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204EA" w14:textId="77777777" w:rsidR="001823C8" w:rsidRDefault="001823C8">
      <w:pPr>
        <w:pStyle w:val="Corpodeltesto21"/>
        <w:spacing w:line="360" w:lineRule="auto"/>
        <w:rPr>
          <w:rFonts w:ascii="Arial" w:hAnsi="Arial" w:cs="Arial"/>
        </w:rPr>
      </w:pPr>
    </w:p>
    <w:p w14:paraId="313332A4" w14:textId="77777777" w:rsidR="001823C8" w:rsidRPr="005C0E63" w:rsidRDefault="001823C8">
      <w:pPr>
        <w:pStyle w:val="Corpodeltesto21"/>
        <w:spacing w:line="360" w:lineRule="auto"/>
        <w:rPr>
          <w:rFonts w:ascii="Arial" w:hAnsi="Arial"/>
          <w:b/>
        </w:rPr>
      </w:pPr>
      <w:r>
        <w:rPr>
          <w:rFonts w:ascii="Arial" w:hAnsi="Arial" w:cs="Arial"/>
          <w:b/>
        </w:rPr>
        <w:t xml:space="preserve">DOMANDA DI PARTECIPAZIONE ALL'AVVISO PUBBLICO </w:t>
      </w:r>
      <w:r>
        <w:rPr>
          <w:rFonts w:ascii="Arial" w:hAnsi="Arial" w:cs="Arial"/>
          <w:b/>
          <w:smallCaps/>
        </w:rPr>
        <w:t xml:space="preserve">FINALIZZATO ALLA PRESENTAZIONE DI CANDIDATURE PER LA </w:t>
      </w:r>
      <w:r w:rsidR="005C0E63">
        <w:rPr>
          <w:rFonts w:ascii="Arial" w:hAnsi="Arial" w:cs="Arial"/>
          <w:b/>
          <w:smallCaps/>
        </w:rPr>
        <w:t>DESIGNAZIONE</w:t>
      </w:r>
      <w:r>
        <w:rPr>
          <w:rFonts w:ascii="Arial" w:hAnsi="Arial" w:cs="Arial"/>
          <w:b/>
          <w:smallCaps/>
        </w:rPr>
        <w:t xml:space="preserve"> A </w:t>
      </w:r>
      <w:r w:rsidR="005242FB">
        <w:rPr>
          <w:rFonts w:ascii="Arial" w:hAnsi="Arial" w:cs="Arial"/>
          <w:b/>
          <w:smallCaps/>
        </w:rPr>
        <w:t>COMPONENTE</w:t>
      </w:r>
      <w:r w:rsidR="005242FB">
        <w:rPr>
          <w:rFonts w:ascii="Arial" w:hAnsi="Arial" w:cs="Arial"/>
          <w:b/>
        </w:rPr>
        <w:t xml:space="preserve"> ESPERTO </w:t>
      </w:r>
      <w:r w:rsidR="005C0E63" w:rsidRPr="005C0E63">
        <w:rPr>
          <w:rFonts w:ascii="Arial" w:hAnsi="Arial" w:cs="Arial"/>
          <w:b/>
        </w:rPr>
        <w:t>DELLA COMMISSIONE TECNICA PROVINCIALE PER L’AMBIENTE (CTPA)</w:t>
      </w:r>
      <w:r w:rsidR="005C0E63">
        <w:rPr>
          <w:rFonts w:ascii="Arial" w:hAnsi="Arial" w:cs="Arial"/>
          <w:b/>
        </w:rPr>
        <w:t xml:space="preserve">. </w:t>
      </w:r>
    </w:p>
    <w:p w14:paraId="142A88CF" w14:textId="77777777" w:rsidR="001823C8" w:rsidRDefault="001823C8" w:rsidP="00496F40">
      <w:pPr>
        <w:pStyle w:val="Titolo1"/>
        <w:spacing w:line="100" w:lineRule="atLeast"/>
        <w:ind w:left="0"/>
        <w:rPr>
          <w:rFonts w:ascii="Arial" w:hAnsi="Arial"/>
          <w:sz w:val="22"/>
        </w:rPr>
      </w:pPr>
    </w:p>
    <w:p w14:paraId="3ECF3A43" w14:textId="77777777" w:rsidR="001823C8" w:rsidRDefault="001823C8" w:rsidP="00496F40">
      <w:pPr>
        <w:spacing w:line="100" w:lineRule="atLeast"/>
        <w:rPr>
          <w:rFonts w:ascii="Arial" w:hAnsi="Arial"/>
          <w:sz w:val="22"/>
        </w:rPr>
      </w:pPr>
    </w:p>
    <w:p w14:paraId="2EFB025B" w14:textId="77777777" w:rsidR="001823C8" w:rsidRDefault="001823C8">
      <w:pPr>
        <w:pStyle w:val="Titolo1"/>
        <w:tabs>
          <w:tab w:val="left" w:pos="5265"/>
          <w:tab w:val="left" w:pos="5280"/>
        </w:tabs>
        <w:spacing w:line="100" w:lineRule="atLeast"/>
        <w:ind w:left="5265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AL PRESIDENTE </w:t>
      </w:r>
    </w:p>
    <w:p w14:paraId="6E962F54" w14:textId="77777777" w:rsidR="001823C8" w:rsidRDefault="001823C8">
      <w:pPr>
        <w:pStyle w:val="Titolo1"/>
        <w:tabs>
          <w:tab w:val="left" w:pos="5265"/>
          <w:tab w:val="left" w:pos="5280"/>
        </w:tabs>
        <w:spacing w:line="100" w:lineRule="atLeast"/>
        <w:ind w:left="5265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DELLA PROVINCIA DI PADOVA</w:t>
      </w:r>
    </w:p>
    <w:p w14:paraId="12A2944B" w14:textId="77777777" w:rsidR="001823C8" w:rsidRDefault="001823C8" w:rsidP="005C0E63">
      <w:pPr>
        <w:rPr>
          <w:rFonts w:ascii="Arial" w:hAnsi="Arial"/>
          <w:sz w:val="22"/>
        </w:rPr>
      </w:pPr>
    </w:p>
    <w:p w14:paraId="021FAE95" w14:textId="77777777" w:rsidR="001823C8" w:rsidRDefault="001823C8">
      <w:pPr>
        <w:jc w:val="both"/>
        <w:rPr>
          <w:rFonts w:ascii="Arial" w:hAnsi="Arial"/>
          <w:sz w:val="22"/>
        </w:rPr>
      </w:pPr>
    </w:p>
    <w:p w14:paraId="1479397D" w14:textId="77777777" w:rsidR="001823C8" w:rsidRDefault="001823C8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Il/la sottoscritto/a……………………………………………………………………………………</w:t>
      </w:r>
      <w:r w:rsidR="00766D19">
        <w:rPr>
          <w:rFonts w:ascii="Arial" w:hAnsi="Arial"/>
          <w:sz w:val="22"/>
        </w:rPr>
        <w:t>……….</w:t>
      </w:r>
      <w:r>
        <w:rPr>
          <w:rFonts w:ascii="Arial" w:hAnsi="Arial"/>
          <w:sz w:val="22"/>
        </w:rPr>
        <w:t>...</w:t>
      </w:r>
    </w:p>
    <w:p w14:paraId="099F1C19" w14:textId="77777777" w:rsidR="001823C8" w:rsidRDefault="001823C8">
      <w:pPr>
        <w:ind w:left="2832" w:hanging="315"/>
        <w:jc w:val="both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(cognome)</w:t>
      </w:r>
      <w:r>
        <w:rPr>
          <w:rFonts w:ascii="Arial" w:hAnsi="Arial"/>
          <w:i/>
          <w:sz w:val="22"/>
        </w:rPr>
        <w:tab/>
      </w:r>
      <w:r>
        <w:rPr>
          <w:rFonts w:ascii="Arial" w:hAnsi="Arial"/>
          <w:i/>
          <w:sz w:val="22"/>
        </w:rPr>
        <w:tab/>
      </w:r>
      <w:r>
        <w:rPr>
          <w:rFonts w:ascii="Arial" w:hAnsi="Arial"/>
          <w:i/>
          <w:sz w:val="22"/>
        </w:rPr>
        <w:tab/>
      </w:r>
      <w:r w:rsidR="00766D19">
        <w:rPr>
          <w:rFonts w:ascii="Arial" w:hAnsi="Arial"/>
          <w:i/>
          <w:sz w:val="22"/>
        </w:rPr>
        <w:tab/>
      </w:r>
      <w:r>
        <w:rPr>
          <w:rFonts w:ascii="Arial" w:hAnsi="Arial"/>
          <w:i/>
          <w:sz w:val="22"/>
        </w:rPr>
        <w:t>(nome)</w:t>
      </w:r>
    </w:p>
    <w:p w14:paraId="3805B197" w14:textId="77777777" w:rsidR="001823C8" w:rsidRDefault="001823C8">
      <w:pPr>
        <w:pStyle w:val="Titolo4"/>
        <w:rPr>
          <w:rFonts w:ascii="Arial" w:hAnsi="Arial"/>
          <w:b w:val="0"/>
          <w:sz w:val="24"/>
          <w:szCs w:val="24"/>
        </w:rPr>
      </w:pPr>
    </w:p>
    <w:p w14:paraId="4D7AC4C6" w14:textId="77777777" w:rsidR="001823C8" w:rsidRDefault="00456A92">
      <w:pPr>
        <w:pStyle w:val="Titolo4"/>
        <w:rPr>
          <w:rFonts w:ascii="Arial" w:hAnsi="Arial"/>
        </w:rPr>
      </w:pPr>
      <w:r>
        <w:rPr>
          <w:rFonts w:ascii="Arial" w:hAnsi="Arial"/>
        </w:rPr>
        <w:t>PROPONE</w:t>
      </w:r>
    </w:p>
    <w:p w14:paraId="79DBAE60" w14:textId="77777777" w:rsidR="001823C8" w:rsidRDefault="001823C8" w:rsidP="00456A92">
      <w:pPr>
        <w:jc w:val="center"/>
        <w:rPr>
          <w:rFonts w:ascii="Arial" w:hAnsi="Arial"/>
          <w:sz w:val="24"/>
          <w:szCs w:val="24"/>
        </w:rPr>
      </w:pPr>
    </w:p>
    <w:p w14:paraId="7BBD9FE4" w14:textId="77777777" w:rsidR="008E3965" w:rsidRPr="008753FA" w:rsidRDefault="00456A92" w:rsidP="008E3965">
      <w:pPr>
        <w:pStyle w:val="Rientrocorpodeltesto21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456A92">
        <w:rPr>
          <w:rFonts w:ascii="Arial" w:hAnsi="Arial" w:cs="Arial"/>
          <w:sz w:val="22"/>
          <w:szCs w:val="22"/>
        </w:rPr>
        <w:t xml:space="preserve">la propria candidatura per la designazione, da parte del Consiglio provinciale, a componente </w:t>
      </w:r>
      <w:r w:rsidR="005242FB">
        <w:rPr>
          <w:rFonts w:ascii="Arial" w:hAnsi="Arial" w:cs="Arial"/>
          <w:sz w:val="22"/>
          <w:szCs w:val="22"/>
        </w:rPr>
        <w:t xml:space="preserve">esperto </w:t>
      </w:r>
      <w:r w:rsidRPr="00456A92">
        <w:rPr>
          <w:rFonts w:ascii="Arial" w:hAnsi="Arial" w:cs="Arial"/>
          <w:sz w:val="22"/>
          <w:szCs w:val="22"/>
        </w:rPr>
        <w:t>della Commissione tecnica provinciale per l’ambiente (CTPA)</w:t>
      </w:r>
      <w:r w:rsidR="001823C8" w:rsidRPr="00456A92">
        <w:rPr>
          <w:rFonts w:ascii="Arial" w:hAnsi="Arial" w:cs="Arial"/>
          <w:sz w:val="22"/>
          <w:szCs w:val="22"/>
        </w:rPr>
        <w:t xml:space="preserve"> della Provincia di Padova</w:t>
      </w:r>
      <w:r w:rsidR="008E3965">
        <w:rPr>
          <w:rFonts w:ascii="Arial" w:hAnsi="Arial" w:cs="Arial"/>
          <w:sz w:val="22"/>
          <w:szCs w:val="22"/>
        </w:rPr>
        <w:t xml:space="preserve">, </w:t>
      </w:r>
      <w:r w:rsidR="008E3965" w:rsidRPr="008753FA">
        <w:rPr>
          <w:rFonts w:ascii="Arial" w:hAnsi="Arial" w:cs="Arial"/>
          <w:sz w:val="22"/>
          <w:szCs w:val="22"/>
        </w:rPr>
        <w:t xml:space="preserve">per </w:t>
      </w:r>
      <w:r w:rsidR="008E3965">
        <w:rPr>
          <w:rFonts w:ascii="Arial" w:hAnsi="Arial" w:cs="Arial"/>
          <w:sz w:val="22"/>
          <w:szCs w:val="22"/>
        </w:rPr>
        <w:t>i</w:t>
      </w:r>
      <w:r w:rsidR="008E3965" w:rsidRPr="008753FA">
        <w:rPr>
          <w:rFonts w:ascii="Arial" w:hAnsi="Arial" w:cs="Arial"/>
          <w:sz w:val="22"/>
          <w:szCs w:val="22"/>
        </w:rPr>
        <w:t xml:space="preserve"> seguenti </w:t>
      </w:r>
      <w:r w:rsidR="008E3965">
        <w:rPr>
          <w:rFonts w:ascii="Arial" w:hAnsi="Arial" w:cs="Arial"/>
          <w:sz w:val="22"/>
          <w:szCs w:val="22"/>
        </w:rPr>
        <w:t>settori</w:t>
      </w:r>
      <w:r w:rsidR="008E3965" w:rsidRPr="008753FA">
        <w:rPr>
          <w:rFonts w:ascii="Arial" w:hAnsi="Arial" w:cs="Arial"/>
          <w:sz w:val="22"/>
          <w:szCs w:val="22"/>
        </w:rPr>
        <w:t xml:space="preserve"> (è possibile indicare più di un</w:t>
      </w:r>
      <w:r w:rsidR="008E3965">
        <w:rPr>
          <w:rFonts w:ascii="Arial" w:hAnsi="Arial" w:cs="Arial"/>
          <w:sz w:val="22"/>
          <w:szCs w:val="22"/>
        </w:rPr>
        <w:t xml:space="preserve"> settore</w:t>
      </w:r>
      <w:r w:rsidR="008E3965" w:rsidRPr="008753FA">
        <w:rPr>
          <w:rFonts w:ascii="Arial" w:hAnsi="Arial" w:cs="Arial"/>
          <w:sz w:val="22"/>
          <w:szCs w:val="22"/>
        </w:rPr>
        <w:t xml:space="preserve">): </w:t>
      </w:r>
    </w:p>
    <w:p w14:paraId="34ABFA52" w14:textId="77777777" w:rsidR="008E3965" w:rsidRPr="00766D19" w:rsidRDefault="00010082" w:rsidP="008E3965">
      <w:pPr>
        <w:pStyle w:val="Corpotesto"/>
        <w:numPr>
          <w:ilvl w:val="0"/>
          <w:numId w:val="9"/>
        </w:numPr>
        <w:tabs>
          <w:tab w:val="clear" w:pos="644"/>
          <w:tab w:val="num" w:pos="567"/>
        </w:tabs>
        <w:spacing w:line="360" w:lineRule="auto"/>
        <w:ind w:hanging="644"/>
        <w:rPr>
          <w:rFonts w:ascii="Arial" w:hAnsi="Arial" w:cs="Arial"/>
          <w:sz w:val="22"/>
          <w:szCs w:val="22"/>
        </w:rPr>
      </w:pPr>
      <w:r w:rsidRPr="00766D19">
        <w:rPr>
          <w:rFonts w:ascii="Arial" w:hAnsi="Arial" w:cs="Arial"/>
          <w:sz w:val="22"/>
          <w:szCs w:val="22"/>
        </w:rPr>
        <w:t>c</w:t>
      </w:r>
      <w:r w:rsidR="008E3965" w:rsidRPr="00766D19">
        <w:rPr>
          <w:rFonts w:ascii="Arial" w:hAnsi="Arial" w:cs="Arial"/>
          <w:sz w:val="22"/>
          <w:szCs w:val="22"/>
        </w:rPr>
        <w:t xml:space="preserve">himico </w:t>
      </w:r>
    </w:p>
    <w:p w14:paraId="44AEE572" w14:textId="77777777" w:rsidR="008E3965" w:rsidRPr="00766D19" w:rsidRDefault="008E3965" w:rsidP="008E3965">
      <w:pPr>
        <w:pStyle w:val="Corpotesto"/>
        <w:numPr>
          <w:ilvl w:val="0"/>
          <w:numId w:val="9"/>
        </w:numPr>
        <w:tabs>
          <w:tab w:val="clear" w:pos="644"/>
          <w:tab w:val="num" w:pos="567"/>
        </w:tabs>
        <w:spacing w:line="360" w:lineRule="auto"/>
        <w:ind w:hanging="644"/>
        <w:rPr>
          <w:rFonts w:ascii="Arial" w:hAnsi="Arial" w:cs="Arial"/>
          <w:sz w:val="22"/>
          <w:szCs w:val="22"/>
        </w:rPr>
      </w:pPr>
      <w:r w:rsidRPr="00766D19">
        <w:rPr>
          <w:rFonts w:ascii="Arial" w:hAnsi="Arial" w:cs="Arial"/>
          <w:sz w:val="22"/>
          <w:szCs w:val="22"/>
        </w:rPr>
        <w:t xml:space="preserve">ingegneristico </w:t>
      </w:r>
    </w:p>
    <w:p w14:paraId="04A50F19" w14:textId="77777777" w:rsidR="008E3965" w:rsidRPr="00766D19" w:rsidRDefault="008E3965" w:rsidP="008E3965">
      <w:pPr>
        <w:pStyle w:val="Corpotesto"/>
        <w:numPr>
          <w:ilvl w:val="0"/>
          <w:numId w:val="9"/>
        </w:numPr>
        <w:tabs>
          <w:tab w:val="clear" w:pos="644"/>
          <w:tab w:val="num" w:pos="567"/>
        </w:tabs>
        <w:spacing w:line="360" w:lineRule="auto"/>
        <w:ind w:hanging="644"/>
        <w:rPr>
          <w:rFonts w:ascii="Arial" w:hAnsi="Arial" w:cs="Arial"/>
          <w:sz w:val="22"/>
          <w:szCs w:val="22"/>
        </w:rPr>
      </w:pPr>
      <w:r w:rsidRPr="00766D19">
        <w:rPr>
          <w:rFonts w:ascii="Arial" w:hAnsi="Arial" w:cs="Arial"/>
          <w:sz w:val="22"/>
          <w:szCs w:val="22"/>
        </w:rPr>
        <w:t xml:space="preserve">geologico </w:t>
      </w:r>
    </w:p>
    <w:p w14:paraId="4B40ECE6" w14:textId="77777777" w:rsidR="008E3965" w:rsidRPr="00766D19" w:rsidRDefault="008E3965" w:rsidP="008E3965">
      <w:pPr>
        <w:pStyle w:val="Corpotesto"/>
        <w:numPr>
          <w:ilvl w:val="0"/>
          <w:numId w:val="9"/>
        </w:numPr>
        <w:tabs>
          <w:tab w:val="clear" w:pos="644"/>
          <w:tab w:val="num" w:pos="567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766D19">
        <w:rPr>
          <w:rFonts w:ascii="Arial" w:hAnsi="Arial" w:cs="Arial"/>
          <w:sz w:val="22"/>
          <w:szCs w:val="22"/>
        </w:rPr>
        <w:t xml:space="preserve">sanitario </w:t>
      </w:r>
    </w:p>
    <w:p w14:paraId="14CD23F3" w14:textId="77777777" w:rsidR="008E3965" w:rsidRPr="00010082" w:rsidRDefault="008E3965">
      <w:pPr>
        <w:pStyle w:val="Rientrocorpodeltesto21"/>
        <w:spacing w:line="36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1CE8E670" w14:textId="77777777" w:rsidR="001823C8" w:rsidRDefault="001823C8">
      <w:pPr>
        <w:pStyle w:val="Corpodeltesto21"/>
        <w:spacing w:line="360" w:lineRule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t>A tal fine, presa visione del relativo Avviso</w:t>
      </w:r>
      <w:r w:rsidR="00DE19FE">
        <w:rPr>
          <w:rFonts w:ascii="Arial" w:hAnsi="Arial"/>
          <w:sz w:val="22"/>
        </w:rPr>
        <w:t xml:space="preserve"> pubblico</w:t>
      </w:r>
      <w:r>
        <w:rPr>
          <w:rFonts w:ascii="Arial" w:hAnsi="Arial"/>
          <w:sz w:val="22"/>
        </w:rPr>
        <w:t xml:space="preserve">, sotto la propria responsabilità, ai sensi degli artt. 46 e 47 del D.P.R. 28.12.2000 n. 445, consapevole delle sanzioni penali previste dall’art. 76 del D.P.R.  445/2000: </w:t>
      </w:r>
    </w:p>
    <w:p w14:paraId="2DDD2344" w14:textId="77777777" w:rsidR="00583B10" w:rsidRDefault="00583B10">
      <w:pPr>
        <w:pStyle w:val="Corpodeltesto21"/>
        <w:spacing w:line="360" w:lineRule="auto"/>
        <w:rPr>
          <w:rFonts w:ascii="Arial" w:hAnsi="Arial"/>
          <w:sz w:val="22"/>
        </w:rPr>
      </w:pPr>
    </w:p>
    <w:p w14:paraId="179EB39C" w14:textId="77777777" w:rsidR="001823C8" w:rsidRDefault="001823C8">
      <w:pPr>
        <w:pStyle w:val="Titolo5"/>
        <w:rPr>
          <w:rFonts w:ascii="Arial" w:hAnsi="Arial"/>
          <w:sz w:val="22"/>
        </w:rPr>
      </w:pPr>
      <w:r>
        <w:rPr>
          <w:rFonts w:ascii="Arial" w:hAnsi="Arial"/>
          <w:sz w:val="22"/>
        </w:rPr>
        <w:t>DICHIARA</w:t>
      </w:r>
    </w:p>
    <w:p w14:paraId="3E5D1B39" w14:textId="77777777" w:rsidR="001823C8" w:rsidRDefault="001823C8">
      <w:pPr>
        <w:jc w:val="center"/>
        <w:rPr>
          <w:rFonts w:ascii="Arial" w:hAnsi="Arial"/>
          <w:i/>
          <w:iCs/>
          <w:sz w:val="22"/>
        </w:rPr>
      </w:pPr>
      <w:r>
        <w:rPr>
          <w:rFonts w:ascii="Arial" w:hAnsi="Arial"/>
          <w:i/>
          <w:iCs/>
          <w:sz w:val="22"/>
        </w:rPr>
        <w:t>(compilare e contrassegnare le caselle dove richiesto)</w:t>
      </w:r>
    </w:p>
    <w:p w14:paraId="14EA325A" w14:textId="77777777" w:rsidR="001823C8" w:rsidRDefault="001823C8">
      <w:pPr>
        <w:jc w:val="both"/>
        <w:rPr>
          <w:rFonts w:ascii="Arial" w:hAnsi="Arial"/>
          <w:sz w:val="22"/>
        </w:rPr>
      </w:pPr>
    </w:p>
    <w:p w14:paraId="779A5599" w14:textId="77777777" w:rsidR="001823C8" w:rsidRDefault="001823C8">
      <w:pPr>
        <w:pStyle w:val="Corpotesto"/>
        <w:spacing w:line="360" w:lineRule="auto"/>
        <w:ind w:left="360"/>
        <w:jc w:val="center"/>
        <w:rPr>
          <w:rFonts w:ascii="Arial" w:hAnsi="Arial"/>
          <w:spacing w:val="0"/>
          <w:sz w:val="10"/>
        </w:rPr>
      </w:pPr>
    </w:p>
    <w:p w14:paraId="76D2C38B" w14:textId="77777777" w:rsidR="001823C8" w:rsidRDefault="001823C8">
      <w:pPr>
        <w:numPr>
          <w:ilvl w:val="0"/>
          <w:numId w:val="2"/>
        </w:numPr>
        <w:tabs>
          <w:tab w:val="left" w:pos="510"/>
        </w:tabs>
        <w:spacing w:line="360" w:lineRule="auto"/>
        <w:ind w:left="540" w:hanging="5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di essere nato/a a………………………………………...………...</w:t>
      </w:r>
      <w:r w:rsidR="00766D19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(prov</w:t>
      </w:r>
      <w:r w:rsidR="00766D19">
        <w:rPr>
          <w:rFonts w:ascii="Arial" w:hAnsi="Arial"/>
          <w:sz w:val="22"/>
        </w:rPr>
        <w:t>…….</w:t>
      </w:r>
      <w:r>
        <w:rPr>
          <w:rFonts w:ascii="Arial" w:hAnsi="Arial"/>
          <w:sz w:val="22"/>
        </w:rPr>
        <w:t>) il…………………</w:t>
      </w:r>
      <w:r w:rsidR="00416CCF">
        <w:rPr>
          <w:rFonts w:ascii="Arial" w:hAnsi="Arial"/>
          <w:sz w:val="22"/>
        </w:rPr>
        <w:t>...</w:t>
      </w:r>
      <w:r>
        <w:rPr>
          <w:rFonts w:ascii="Arial" w:hAnsi="Arial"/>
          <w:sz w:val="22"/>
        </w:rPr>
        <w:t>;</w:t>
      </w:r>
    </w:p>
    <w:p w14:paraId="0EA49A2B" w14:textId="77777777" w:rsidR="001823C8" w:rsidRDefault="001823C8">
      <w:pPr>
        <w:tabs>
          <w:tab w:val="left" w:pos="510"/>
        </w:tabs>
        <w:spacing w:line="360" w:lineRule="auto"/>
        <w:ind w:left="540" w:hanging="615"/>
        <w:jc w:val="both"/>
        <w:rPr>
          <w:rFonts w:ascii="Arial" w:hAnsi="Arial"/>
          <w:sz w:val="10"/>
        </w:rPr>
      </w:pPr>
    </w:p>
    <w:p w14:paraId="5BBB2209" w14:textId="77777777" w:rsidR="001823C8" w:rsidRDefault="001823C8">
      <w:pPr>
        <w:numPr>
          <w:ilvl w:val="0"/>
          <w:numId w:val="2"/>
        </w:numPr>
        <w:tabs>
          <w:tab w:val="left" w:pos="525"/>
        </w:tabs>
        <w:spacing w:line="360" w:lineRule="auto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di essere residente a……………………………………………………</w:t>
      </w:r>
      <w:r w:rsidR="00766D19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…</w:t>
      </w:r>
      <w:r w:rsidR="00766D19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(prov……) in via</w:t>
      </w:r>
      <w:r w:rsidR="008F73AF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/ piazza…………………....……………………………………….n…….. c.a.p………….........….. tel./cell………………................</w:t>
      </w:r>
      <w:r w:rsidR="00766D19">
        <w:rPr>
          <w:rFonts w:ascii="Arial" w:hAnsi="Arial"/>
          <w:sz w:val="22"/>
        </w:rPr>
        <w:t>...................................................................</w:t>
      </w:r>
      <w:r>
        <w:rPr>
          <w:rFonts w:ascii="Arial" w:hAnsi="Arial"/>
          <w:sz w:val="22"/>
        </w:rPr>
        <w:t>…………………..…..</w:t>
      </w:r>
    </w:p>
    <w:p w14:paraId="351598E0" w14:textId="77777777" w:rsidR="001823C8" w:rsidRDefault="001823C8">
      <w:pPr>
        <w:tabs>
          <w:tab w:val="left" w:pos="510"/>
        </w:tabs>
        <w:spacing w:line="360" w:lineRule="auto"/>
        <w:ind w:left="540" w:firstLine="1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indirizzo e-mail ……………………...................…</w:t>
      </w:r>
      <w:r w:rsidR="00766D19">
        <w:rPr>
          <w:rFonts w:ascii="Arial" w:hAnsi="Arial"/>
          <w:sz w:val="22"/>
        </w:rPr>
        <w:t>…………</w:t>
      </w:r>
      <w:r>
        <w:rPr>
          <w:rFonts w:ascii="Arial" w:hAnsi="Arial"/>
          <w:sz w:val="22"/>
        </w:rPr>
        <w:t>………….....</w:t>
      </w:r>
      <w:r>
        <w:rPr>
          <w:rFonts w:ascii="Arial" w:hAnsi="Arial"/>
          <w:sz w:val="22"/>
          <w:szCs w:val="22"/>
        </w:rPr>
        <w:t>......................................</w:t>
      </w:r>
    </w:p>
    <w:p w14:paraId="1896888B" w14:textId="77777777" w:rsidR="001823C8" w:rsidRDefault="001823C8">
      <w:pPr>
        <w:tabs>
          <w:tab w:val="left" w:pos="510"/>
        </w:tabs>
        <w:spacing w:line="360" w:lineRule="auto"/>
        <w:ind w:left="540" w:firstLine="1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indirizzo Posta Elettronica Certificata …...........................</w:t>
      </w:r>
      <w:r w:rsidR="00766D19">
        <w:rPr>
          <w:rFonts w:ascii="Arial" w:hAnsi="Arial"/>
          <w:sz w:val="22"/>
          <w:szCs w:val="22"/>
        </w:rPr>
        <w:t>..............</w:t>
      </w:r>
      <w:r>
        <w:rPr>
          <w:rFonts w:ascii="Arial" w:hAnsi="Arial"/>
          <w:sz w:val="22"/>
          <w:szCs w:val="22"/>
        </w:rPr>
        <w:t>.............................................</w:t>
      </w:r>
    </w:p>
    <w:p w14:paraId="6200F4B1" w14:textId="77777777" w:rsidR="001823C8" w:rsidRDefault="001823C8">
      <w:pPr>
        <w:tabs>
          <w:tab w:val="left" w:pos="510"/>
        </w:tabs>
        <w:spacing w:line="360" w:lineRule="auto"/>
        <w:ind w:left="540" w:firstLine="1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codice fiscale …......................................…………………………….…....</w:t>
      </w:r>
      <w:r w:rsidR="00766D19">
        <w:rPr>
          <w:rFonts w:ascii="Arial" w:hAnsi="Arial"/>
          <w:sz w:val="22"/>
          <w:szCs w:val="22"/>
        </w:rPr>
        <w:t>..............</w:t>
      </w:r>
      <w:r>
        <w:rPr>
          <w:rFonts w:ascii="Arial" w:hAnsi="Arial"/>
          <w:sz w:val="22"/>
          <w:szCs w:val="22"/>
        </w:rPr>
        <w:t>.....…………..;</w:t>
      </w:r>
    </w:p>
    <w:p w14:paraId="59B80CFB" w14:textId="77777777" w:rsidR="001823C8" w:rsidRDefault="001823C8">
      <w:pPr>
        <w:tabs>
          <w:tab w:val="left" w:pos="510"/>
        </w:tabs>
        <w:spacing w:line="360" w:lineRule="auto"/>
        <w:ind w:left="540" w:hanging="615"/>
        <w:jc w:val="both"/>
        <w:rPr>
          <w:rFonts w:ascii="Arial" w:hAnsi="Arial"/>
          <w:sz w:val="10"/>
        </w:rPr>
      </w:pPr>
    </w:p>
    <w:p w14:paraId="04D6DB7E" w14:textId="25678C99" w:rsidR="001823C8" w:rsidRDefault="001823C8" w:rsidP="006A3550">
      <w:pPr>
        <w:numPr>
          <w:ilvl w:val="0"/>
          <w:numId w:val="2"/>
        </w:numPr>
        <w:tabs>
          <w:tab w:val="left" w:pos="510"/>
        </w:tabs>
        <w:spacing w:line="360" w:lineRule="auto"/>
        <w:ind w:left="540" w:hanging="5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 indicare il seguente domicilio o recapito al quale l’Amministrazione dovrà inviare tutte le comunicazioni relative alla presente procedura</w:t>
      </w:r>
      <w:r w:rsidR="006A3550"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 xml:space="preserve"> …………………………………………………………………………………………………………………………………………………………………………….</w:t>
      </w:r>
    </w:p>
    <w:p w14:paraId="41AF303D" w14:textId="77777777" w:rsidR="001823C8" w:rsidRDefault="001823C8">
      <w:pPr>
        <w:spacing w:line="360" w:lineRule="auto"/>
        <w:ind w:left="709" w:hanging="349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(in caso di mancata dichiarazione, le comunicazioni verranno inviate alla residenza dichiarata);</w:t>
      </w:r>
      <w:r w:rsidR="00633AC5">
        <w:rPr>
          <w:rFonts w:ascii="Arial" w:hAnsi="Arial"/>
          <w:i/>
          <w:sz w:val="22"/>
        </w:rPr>
        <w:t xml:space="preserve"> </w:t>
      </w:r>
    </w:p>
    <w:p w14:paraId="78DA683A" w14:textId="77777777" w:rsidR="00633AC5" w:rsidRPr="00633AC5" w:rsidRDefault="00633AC5">
      <w:pPr>
        <w:spacing w:line="360" w:lineRule="auto"/>
        <w:ind w:left="709" w:hanging="349"/>
        <w:rPr>
          <w:rFonts w:ascii="Arial" w:hAnsi="Arial"/>
          <w:sz w:val="10"/>
          <w:szCs w:val="10"/>
        </w:rPr>
      </w:pPr>
    </w:p>
    <w:p w14:paraId="6DDD71A1" w14:textId="77777777" w:rsidR="001823C8" w:rsidRPr="00766D19" w:rsidRDefault="001823C8">
      <w:pPr>
        <w:tabs>
          <w:tab w:val="left" w:pos="-855"/>
          <w:tab w:val="left" w:pos="480"/>
        </w:tabs>
        <w:spacing w:line="360" w:lineRule="auto"/>
        <w:ind w:left="540" w:hanging="495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3"/>
        </w:rPr>
        <w:lastRenderedPageBreak/>
        <w:t>4.</w:t>
      </w:r>
      <w:r>
        <w:rPr>
          <w:rFonts w:ascii="Arial" w:eastAsia="Arial" w:hAnsi="Arial" w:cs="Arial"/>
          <w:color w:val="000000"/>
          <w:sz w:val="22"/>
          <w:szCs w:val="23"/>
        </w:rPr>
        <w:tab/>
      </w:r>
      <w:r w:rsidRPr="00766D19">
        <w:rPr>
          <w:rFonts w:ascii="Arial" w:eastAsia="Arial" w:hAnsi="Arial" w:cs="Arial"/>
          <w:color w:val="000000"/>
          <w:sz w:val="22"/>
          <w:szCs w:val="22"/>
        </w:rPr>
        <w:t xml:space="preserve">di essere: </w:t>
      </w:r>
    </w:p>
    <w:p w14:paraId="635D115E" w14:textId="77777777" w:rsidR="001823C8" w:rsidRPr="00766D19" w:rsidRDefault="001823C8" w:rsidP="00633AC5">
      <w:pPr>
        <w:pStyle w:val="Default"/>
        <w:ind w:left="360"/>
        <w:jc w:val="both"/>
        <w:rPr>
          <w:sz w:val="22"/>
          <w:szCs w:val="22"/>
        </w:rPr>
      </w:pPr>
      <w:r w:rsidRPr="00766D19">
        <w:rPr>
          <w:sz w:val="22"/>
          <w:szCs w:val="22"/>
        </w:rPr>
        <w:t></w:t>
      </w:r>
      <w:r w:rsidR="00633AC5" w:rsidRPr="00766D19">
        <w:rPr>
          <w:sz w:val="22"/>
          <w:szCs w:val="22"/>
        </w:rPr>
        <w:t xml:space="preserve"> </w:t>
      </w:r>
      <w:r w:rsidRPr="00766D19">
        <w:rPr>
          <w:sz w:val="22"/>
          <w:szCs w:val="22"/>
        </w:rPr>
        <w:t xml:space="preserve">cittadino/a italiano/a </w:t>
      </w:r>
    </w:p>
    <w:p w14:paraId="047021F0" w14:textId="77777777" w:rsidR="001823C8" w:rsidRPr="00766D19" w:rsidRDefault="001823C8">
      <w:pPr>
        <w:pStyle w:val="Default"/>
        <w:jc w:val="both"/>
        <w:rPr>
          <w:sz w:val="22"/>
          <w:szCs w:val="22"/>
        </w:rPr>
      </w:pPr>
    </w:p>
    <w:p w14:paraId="5CD29F0C" w14:textId="77777777" w:rsidR="001823C8" w:rsidRPr="00766D19" w:rsidRDefault="00633AC5" w:rsidP="00633AC5">
      <w:pPr>
        <w:pStyle w:val="Default"/>
        <w:ind w:left="360"/>
        <w:jc w:val="both"/>
        <w:rPr>
          <w:sz w:val="22"/>
          <w:szCs w:val="22"/>
        </w:rPr>
      </w:pPr>
      <w:r w:rsidRPr="00766D19">
        <w:rPr>
          <w:sz w:val="22"/>
          <w:szCs w:val="22"/>
        </w:rPr>
        <w:t></w:t>
      </w:r>
      <w:r w:rsidR="001823C8" w:rsidRPr="00766D19">
        <w:rPr>
          <w:sz w:val="22"/>
          <w:szCs w:val="22"/>
        </w:rPr>
        <w:t xml:space="preserve"> cittadino/a di altro Stato membro dell’Unione Europea (specificare) </w:t>
      </w:r>
    </w:p>
    <w:p w14:paraId="172C654E" w14:textId="77777777" w:rsidR="001823C8" w:rsidRDefault="001823C8">
      <w:pPr>
        <w:pStyle w:val="Default"/>
        <w:jc w:val="both"/>
        <w:rPr>
          <w:sz w:val="23"/>
          <w:szCs w:val="23"/>
        </w:rPr>
      </w:pPr>
    </w:p>
    <w:p w14:paraId="1D3721ED" w14:textId="77777777" w:rsidR="001823C8" w:rsidRDefault="001823C8">
      <w:pPr>
        <w:pStyle w:val="Default"/>
        <w:ind w:firstLine="382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671D4A9A" w14:textId="77777777" w:rsidR="00461424" w:rsidRPr="00461424" w:rsidRDefault="00461424" w:rsidP="00461424">
      <w:pPr>
        <w:pStyle w:val="Default"/>
        <w:spacing w:line="360" w:lineRule="auto"/>
        <w:ind w:firstLine="382"/>
        <w:jc w:val="both"/>
        <w:rPr>
          <w:sz w:val="20"/>
          <w:szCs w:val="20"/>
        </w:rPr>
      </w:pPr>
    </w:p>
    <w:p w14:paraId="69C3D70D" w14:textId="77777777" w:rsidR="00461424" w:rsidRPr="00766D19" w:rsidRDefault="00461424" w:rsidP="00461424">
      <w:pPr>
        <w:pStyle w:val="Default"/>
        <w:numPr>
          <w:ilvl w:val="0"/>
          <w:numId w:val="5"/>
        </w:numPr>
        <w:tabs>
          <w:tab w:val="left" w:pos="373"/>
        </w:tabs>
        <w:spacing w:line="360" w:lineRule="auto"/>
        <w:ind w:left="373" w:hanging="363"/>
        <w:jc w:val="both"/>
        <w:rPr>
          <w:sz w:val="22"/>
          <w:szCs w:val="22"/>
        </w:rPr>
      </w:pPr>
      <w:r w:rsidRPr="00766D19">
        <w:rPr>
          <w:sz w:val="22"/>
          <w:szCs w:val="22"/>
        </w:rPr>
        <w:t xml:space="preserve">di non trovarsi nelle condizioni di ineleggibilità, inconferibilità e di incompatibilità previste dalle disposizioni normative di seguito elencate: </w:t>
      </w:r>
    </w:p>
    <w:p w14:paraId="191DF726" w14:textId="77777777" w:rsidR="00766D19" w:rsidRDefault="00461424" w:rsidP="00766D19">
      <w:pPr>
        <w:pStyle w:val="Default"/>
        <w:numPr>
          <w:ilvl w:val="0"/>
          <w:numId w:val="13"/>
        </w:numPr>
        <w:spacing w:line="360" w:lineRule="auto"/>
        <w:ind w:left="851" w:hanging="425"/>
        <w:jc w:val="both"/>
        <w:rPr>
          <w:sz w:val="22"/>
          <w:szCs w:val="22"/>
        </w:rPr>
      </w:pPr>
      <w:r w:rsidRPr="00766D19">
        <w:rPr>
          <w:sz w:val="22"/>
          <w:szCs w:val="22"/>
        </w:rPr>
        <w:t xml:space="preserve">Capo II “Incandidabilità, ineleggibilità, incompatibilità” del Titolo III, Parte Prima del Decreto Legislativo 18.8.2000 n. 267 “Testo Unico delle Leggi sull’ordinamento degli Enti locali” e successive modifiche e integrazioni; </w:t>
      </w:r>
    </w:p>
    <w:p w14:paraId="2D9F3616" w14:textId="77777777" w:rsidR="00461424" w:rsidRPr="00766D19" w:rsidRDefault="00461424" w:rsidP="00766D19">
      <w:pPr>
        <w:pStyle w:val="Default"/>
        <w:numPr>
          <w:ilvl w:val="0"/>
          <w:numId w:val="13"/>
        </w:numPr>
        <w:spacing w:line="360" w:lineRule="auto"/>
        <w:ind w:left="851" w:hanging="425"/>
        <w:jc w:val="both"/>
        <w:rPr>
          <w:sz w:val="22"/>
          <w:szCs w:val="22"/>
        </w:rPr>
      </w:pPr>
      <w:r w:rsidRPr="00766D19">
        <w:rPr>
          <w:sz w:val="22"/>
          <w:szCs w:val="22"/>
        </w:rPr>
        <w:t>Art. 10 del Decreto Legislativo 31.12.2012 n. 235 “</w:t>
      </w:r>
      <w:r w:rsidRPr="00766D19">
        <w:rPr>
          <w:rFonts w:eastAsia="Times New Roman"/>
          <w:color w:val="auto"/>
          <w:sz w:val="22"/>
          <w:szCs w:val="22"/>
          <w:lang w:eastAsia="ar-SA" w:bidi="ar-SA"/>
        </w:rPr>
        <w:t xml:space="preserve">Incandidabilità alle elezioni provinciali, comunali e circoscrizionali”; </w:t>
      </w:r>
    </w:p>
    <w:p w14:paraId="4FEAB632" w14:textId="77777777" w:rsidR="00022DD5" w:rsidRPr="00766D19" w:rsidRDefault="00456A92" w:rsidP="00461424">
      <w:pPr>
        <w:pStyle w:val="Default"/>
        <w:numPr>
          <w:ilvl w:val="0"/>
          <w:numId w:val="5"/>
        </w:numPr>
        <w:tabs>
          <w:tab w:val="clear" w:pos="720"/>
        </w:tabs>
        <w:spacing w:line="360" w:lineRule="auto"/>
        <w:ind w:left="426" w:hanging="284"/>
        <w:jc w:val="both"/>
        <w:rPr>
          <w:sz w:val="22"/>
          <w:szCs w:val="22"/>
        </w:rPr>
      </w:pPr>
      <w:r w:rsidRPr="00766D19">
        <w:rPr>
          <w:sz w:val="22"/>
          <w:szCs w:val="22"/>
        </w:rPr>
        <w:t xml:space="preserve">di non trovarsi in situazioni di conflitto di interessi con la Provincia </w:t>
      </w:r>
      <w:r w:rsidR="001823C8" w:rsidRPr="00766D19">
        <w:rPr>
          <w:sz w:val="22"/>
          <w:szCs w:val="22"/>
        </w:rPr>
        <w:t>di Padova</w:t>
      </w:r>
      <w:r w:rsidRPr="00766D19">
        <w:rPr>
          <w:sz w:val="22"/>
          <w:szCs w:val="22"/>
        </w:rPr>
        <w:t xml:space="preserve"> e </w:t>
      </w:r>
      <w:r w:rsidR="001823C8" w:rsidRPr="00766D19">
        <w:rPr>
          <w:sz w:val="22"/>
          <w:szCs w:val="22"/>
        </w:rPr>
        <w:t>che non sussistono</w:t>
      </w:r>
      <w:r w:rsidRPr="00766D19">
        <w:rPr>
          <w:sz w:val="22"/>
          <w:szCs w:val="22"/>
        </w:rPr>
        <w:t xml:space="preserve"> altri motivi ostativi alla </w:t>
      </w:r>
      <w:r w:rsidR="001823C8" w:rsidRPr="00766D19">
        <w:rPr>
          <w:sz w:val="22"/>
          <w:szCs w:val="22"/>
        </w:rPr>
        <w:t>designazione</w:t>
      </w:r>
      <w:r w:rsidR="00022DD5" w:rsidRPr="00766D19">
        <w:rPr>
          <w:sz w:val="22"/>
          <w:szCs w:val="22"/>
        </w:rPr>
        <w:t xml:space="preserve">; </w:t>
      </w:r>
    </w:p>
    <w:p w14:paraId="7A5C6B96" w14:textId="77777777" w:rsidR="00461424" w:rsidRPr="00766D19" w:rsidRDefault="00461424" w:rsidP="00461424">
      <w:pPr>
        <w:pStyle w:val="Default"/>
        <w:spacing w:line="360" w:lineRule="auto"/>
        <w:jc w:val="both"/>
        <w:rPr>
          <w:sz w:val="22"/>
          <w:szCs w:val="22"/>
        </w:rPr>
      </w:pPr>
    </w:p>
    <w:p w14:paraId="46984803" w14:textId="77777777" w:rsidR="00461424" w:rsidRPr="00766D19" w:rsidRDefault="00461424" w:rsidP="00461424">
      <w:pPr>
        <w:pStyle w:val="Corpotesto"/>
        <w:tabs>
          <w:tab w:val="left" w:pos="0"/>
        </w:tabs>
        <w:spacing w:line="360" w:lineRule="auto"/>
        <w:rPr>
          <w:rFonts w:ascii="Arial" w:hAnsi="Arial"/>
          <w:b/>
          <w:sz w:val="22"/>
          <w:szCs w:val="22"/>
        </w:rPr>
      </w:pPr>
      <w:r w:rsidRPr="00766D19">
        <w:rPr>
          <w:rFonts w:ascii="Arial" w:hAnsi="Arial"/>
          <w:b/>
          <w:sz w:val="22"/>
          <w:szCs w:val="22"/>
        </w:rPr>
        <w:t xml:space="preserve">Allega: </w:t>
      </w:r>
    </w:p>
    <w:p w14:paraId="5B0F71EE" w14:textId="77777777" w:rsidR="00461424" w:rsidRPr="00766D19" w:rsidRDefault="00461424" w:rsidP="00461424">
      <w:pPr>
        <w:pStyle w:val="Corpotesto"/>
        <w:numPr>
          <w:ilvl w:val="0"/>
          <w:numId w:val="7"/>
        </w:numPr>
        <w:tabs>
          <w:tab w:val="clear" w:pos="720"/>
        </w:tabs>
        <w:spacing w:line="360" w:lineRule="auto"/>
        <w:ind w:left="426" w:hanging="426"/>
        <w:rPr>
          <w:rFonts w:ascii="Arial" w:hAnsi="Arial"/>
          <w:sz w:val="22"/>
          <w:szCs w:val="22"/>
        </w:rPr>
      </w:pPr>
      <w:r w:rsidRPr="00766D19">
        <w:rPr>
          <w:rFonts w:ascii="Arial" w:hAnsi="Arial"/>
          <w:sz w:val="22"/>
          <w:szCs w:val="22"/>
        </w:rPr>
        <w:t xml:space="preserve">curriculum vitae datato e sottoscritto. </w:t>
      </w:r>
    </w:p>
    <w:p w14:paraId="7A92A54D" w14:textId="77777777" w:rsidR="00461424" w:rsidRPr="00766D19" w:rsidRDefault="00461424" w:rsidP="00461424">
      <w:pPr>
        <w:pStyle w:val="Corpotesto"/>
        <w:spacing w:line="360" w:lineRule="auto"/>
        <w:rPr>
          <w:rFonts w:ascii="Arial" w:hAnsi="Arial"/>
          <w:sz w:val="22"/>
          <w:szCs w:val="22"/>
        </w:rPr>
      </w:pPr>
    </w:p>
    <w:p w14:paraId="66DC861D" w14:textId="77777777" w:rsidR="00461424" w:rsidRPr="00766D19" w:rsidRDefault="00461424" w:rsidP="00461424">
      <w:pPr>
        <w:spacing w:line="360" w:lineRule="auto"/>
        <w:jc w:val="both"/>
        <w:rPr>
          <w:rFonts w:ascii="Arial" w:hAnsi="Arial"/>
          <w:spacing w:val="6"/>
          <w:sz w:val="22"/>
          <w:szCs w:val="22"/>
        </w:rPr>
      </w:pPr>
      <w:r w:rsidRPr="00766D19">
        <w:rPr>
          <w:rFonts w:ascii="Arial" w:hAnsi="Arial"/>
          <w:spacing w:val="6"/>
          <w:sz w:val="22"/>
          <w:szCs w:val="22"/>
        </w:rPr>
        <w:t xml:space="preserve">Si autorizza il trattamento dei dati personali comunicati, ai sensi del Regolamento (UE) 2016/679 relativo alla protezione delle persone fisiche con riguardo al trattamento dei dati personali e della “Informativa sul trattamento dei dati personali” allegata all’Avviso pubblico. </w:t>
      </w:r>
    </w:p>
    <w:p w14:paraId="3511EC37" w14:textId="77777777" w:rsidR="00461424" w:rsidRPr="00766D19" w:rsidRDefault="00461424" w:rsidP="00461424">
      <w:pPr>
        <w:pStyle w:val="Corpotesto"/>
        <w:spacing w:line="360" w:lineRule="auto"/>
        <w:rPr>
          <w:rFonts w:ascii="Arial" w:hAnsi="Arial"/>
          <w:sz w:val="22"/>
          <w:szCs w:val="22"/>
        </w:rPr>
      </w:pPr>
    </w:p>
    <w:p w14:paraId="0B9FC01E" w14:textId="77777777" w:rsidR="00461424" w:rsidRPr="00766D19" w:rsidRDefault="00461424" w:rsidP="00461424">
      <w:pPr>
        <w:pStyle w:val="Corpotesto"/>
        <w:spacing w:line="360" w:lineRule="auto"/>
        <w:rPr>
          <w:rFonts w:ascii="Arial" w:hAnsi="Arial"/>
          <w:sz w:val="22"/>
          <w:szCs w:val="22"/>
        </w:rPr>
      </w:pPr>
      <w:r w:rsidRPr="00766D19">
        <w:rPr>
          <w:rFonts w:ascii="Arial" w:hAnsi="Arial"/>
          <w:sz w:val="22"/>
          <w:szCs w:val="22"/>
        </w:rPr>
        <w:t>_________________ lì, __________________</w:t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  <w:t xml:space="preserve">Firma </w:t>
      </w:r>
    </w:p>
    <w:p w14:paraId="0A99F2FA" w14:textId="77777777" w:rsidR="00461424" w:rsidRPr="00766D19" w:rsidRDefault="00461424" w:rsidP="00461424">
      <w:pPr>
        <w:pStyle w:val="Corpotesto"/>
        <w:spacing w:line="360" w:lineRule="auto"/>
        <w:rPr>
          <w:rFonts w:ascii="Arial" w:hAnsi="Arial"/>
          <w:sz w:val="22"/>
          <w:szCs w:val="22"/>
        </w:rPr>
      </w:pPr>
    </w:p>
    <w:p w14:paraId="4F0B1D83" w14:textId="77777777" w:rsidR="00461424" w:rsidRPr="00766D19" w:rsidRDefault="00461424" w:rsidP="00461424">
      <w:pPr>
        <w:pStyle w:val="Corpotesto"/>
        <w:spacing w:line="360" w:lineRule="auto"/>
        <w:rPr>
          <w:rFonts w:ascii="Arial" w:hAnsi="Arial"/>
          <w:sz w:val="22"/>
          <w:szCs w:val="22"/>
        </w:rPr>
      </w:pP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</w:r>
      <w:r w:rsidRPr="00766D19">
        <w:rPr>
          <w:rFonts w:ascii="Arial" w:hAnsi="Arial"/>
          <w:sz w:val="22"/>
          <w:szCs w:val="22"/>
        </w:rPr>
        <w:tab/>
        <w:t xml:space="preserve">_____________________________ </w:t>
      </w:r>
    </w:p>
    <w:p w14:paraId="7878095F" w14:textId="77777777" w:rsidR="00461424" w:rsidRDefault="00461424" w:rsidP="00461424">
      <w:pPr>
        <w:numPr>
          <w:ilvl w:val="12"/>
          <w:numId w:val="0"/>
        </w:numPr>
        <w:spacing w:line="360" w:lineRule="auto"/>
        <w:jc w:val="both"/>
        <w:rPr>
          <w:rFonts w:ascii="Arial" w:hAnsi="Arial"/>
          <w:spacing w:val="6"/>
          <w:sz w:val="24"/>
          <w:szCs w:val="24"/>
        </w:rPr>
      </w:pPr>
    </w:p>
    <w:p w14:paraId="300C7919" w14:textId="77777777" w:rsidR="00461424" w:rsidRPr="00461424" w:rsidRDefault="00461424" w:rsidP="00461424">
      <w:pPr>
        <w:numPr>
          <w:ilvl w:val="12"/>
          <w:numId w:val="0"/>
        </w:numPr>
        <w:spacing w:line="360" w:lineRule="auto"/>
        <w:jc w:val="both"/>
        <w:rPr>
          <w:rFonts w:ascii="Arial" w:hAnsi="Arial"/>
          <w:spacing w:val="6"/>
          <w:sz w:val="24"/>
          <w:szCs w:val="24"/>
        </w:rPr>
      </w:pPr>
    </w:p>
    <w:p w14:paraId="698E8A06" w14:textId="77777777" w:rsidR="00461424" w:rsidRPr="00E82A67" w:rsidRDefault="00461424" w:rsidP="00461424">
      <w:pPr>
        <w:numPr>
          <w:ilvl w:val="12"/>
          <w:numId w:val="0"/>
        </w:numPr>
        <w:spacing w:line="360" w:lineRule="auto"/>
        <w:jc w:val="both"/>
        <w:rPr>
          <w:rFonts w:ascii="Arial" w:hAnsi="Arial"/>
          <w:spacing w:val="6"/>
          <w:sz w:val="22"/>
          <w:szCs w:val="22"/>
        </w:rPr>
      </w:pPr>
      <w:r w:rsidRPr="00E82A67">
        <w:rPr>
          <w:rFonts w:ascii="Arial" w:hAnsi="Arial"/>
          <w:spacing w:val="6"/>
          <w:sz w:val="22"/>
          <w:szCs w:val="22"/>
        </w:rPr>
        <w:t xml:space="preserve">N.B.: Ai sensi dell’art. 38 del D.P.R. n. 445/2000, la domanda può essere presentata con sottoscrizione non autenticata, purché accompagnata </w:t>
      </w:r>
      <w:r w:rsidRPr="00F442F6">
        <w:rPr>
          <w:rFonts w:ascii="Arial" w:hAnsi="Arial"/>
          <w:spacing w:val="6"/>
          <w:sz w:val="22"/>
          <w:szCs w:val="22"/>
        </w:rPr>
        <w:t xml:space="preserve">da </w:t>
      </w:r>
      <w:r w:rsidRPr="00F442F6">
        <w:rPr>
          <w:rFonts w:ascii="Arial" w:hAnsi="Arial"/>
          <w:spacing w:val="6"/>
          <w:sz w:val="22"/>
          <w:szCs w:val="22"/>
          <w:u w:val="single"/>
        </w:rPr>
        <w:t>fotocopia non autenticata di un documento di identità</w:t>
      </w:r>
      <w:r w:rsidRPr="00E82A67">
        <w:rPr>
          <w:rFonts w:ascii="Arial" w:hAnsi="Arial"/>
          <w:spacing w:val="6"/>
          <w:sz w:val="22"/>
          <w:szCs w:val="22"/>
        </w:rPr>
        <w:t xml:space="preserve"> del sottoscrittore in corso di validità. </w:t>
      </w:r>
    </w:p>
    <w:p w14:paraId="1C51EF22" w14:textId="77777777" w:rsidR="00461424" w:rsidRPr="00E82A67" w:rsidRDefault="00461424" w:rsidP="00461424">
      <w:pPr>
        <w:numPr>
          <w:ilvl w:val="12"/>
          <w:numId w:val="0"/>
        </w:numPr>
        <w:spacing w:line="360" w:lineRule="auto"/>
        <w:jc w:val="both"/>
        <w:rPr>
          <w:rFonts w:ascii="Arial" w:hAnsi="Arial"/>
          <w:spacing w:val="6"/>
          <w:sz w:val="22"/>
          <w:szCs w:val="22"/>
        </w:rPr>
      </w:pPr>
      <w:r w:rsidRPr="00E82A67">
        <w:rPr>
          <w:rFonts w:ascii="Arial" w:hAnsi="Arial"/>
          <w:spacing w:val="6"/>
          <w:sz w:val="22"/>
          <w:szCs w:val="22"/>
        </w:rPr>
        <w:t xml:space="preserve">In mancanza del documento di identità, la dichiarazione dovrà essere sottoscritta dall'interessato in presenza del dipendente addetto. </w:t>
      </w:r>
    </w:p>
    <w:p w14:paraId="0E4FB4DC" w14:textId="77777777" w:rsidR="008E3965" w:rsidRPr="00461424" w:rsidRDefault="00461424" w:rsidP="00461424">
      <w:pPr>
        <w:tabs>
          <w:tab w:val="left" w:pos="0"/>
        </w:tabs>
        <w:spacing w:line="360" w:lineRule="auto"/>
        <w:jc w:val="both"/>
        <w:rPr>
          <w:rFonts w:ascii="Arial" w:hAnsi="Arial"/>
          <w:spacing w:val="6"/>
          <w:sz w:val="22"/>
          <w:szCs w:val="22"/>
        </w:rPr>
      </w:pPr>
      <w:r w:rsidRPr="00E82A67">
        <w:rPr>
          <w:rFonts w:ascii="Arial" w:hAnsi="Arial"/>
          <w:spacing w:val="6"/>
          <w:sz w:val="22"/>
          <w:szCs w:val="22"/>
        </w:rPr>
        <w:t>La domanda può essere sottoscritta anche con firma digitale o con altra firma elettronica qualificata o avanzata, ai sensi degli artt. 20 e 65 del D. Lgs. n. 82/2005 e successive modifiche o integrazioni</w:t>
      </w:r>
      <w:r w:rsidR="00D810DC">
        <w:rPr>
          <w:rFonts w:ascii="Arial" w:hAnsi="Arial"/>
          <w:spacing w:val="6"/>
          <w:sz w:val="22"/>
          <w:szCs w:val="22"/>
        </w:rPr>
        <w:t>; in tal caso non è necessario allegare fotocopia del documento di identità.</w:t>
      </w:r>
    </w:p>
    <w:sectPr w:rsidR="008E3965" w:rsidRPr="00461424">
      <w:pgSz w:w="11906" w:h="16838"/>
      <w:pgMar w:top="72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30E86"/>
    <w:multiLevelType w:val="multilevel"/>
    <w:tmpl w:val="B3DA2216"/>
    <w:lvl w:ilvl="0">
      <w:start w:val="1"/>
      <w:numFmt w:val="bullet"/>
      <w:lvlText w:val=""/>
      <w:lvlJc w:val="left"/>
      <w:pPr>
        <w:tabs>
          <w:tab w:val="num" w:pos="370"/>
        </w:tabs>
        <w:ind w:left="37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30"/>
        </w:tabs>
        <w:ind w:left="730" w:hanging="360"/>
      </w:pPr>
    </w:lvl>
    <w:lvl w:ilvl="2">
      <w:start w:val="1"/>
      <w:numFmt w:val="decimal"/>
      <w:lvlText w:val="%3."/>
      <w:lvlJc w:val="left"/>
      <w:pPr>
        <w:tabs>
          <w:tab w:val="num" w:pos="1090"/>
        </w:tabs>
        <w:ind w:left="1090" w:hanging="360"/>
      </w:pPr>
    </w:lvl>
    <w:lvl w:ilvl="3">
      <w:start w:val="1"/>
      <w:numFmt w:val="decimal"/>
      <w:lvlText w:val="%4."/>
      <w:lvlJc w:val="left"/>
      <w:pPr>
        <w:tabs>
          <w:tab w:val="num" w:pos="1450"/>
        </w:tabs>
        <w:ind w:left="1450" w:hanging="360"/>
      </w:pPr>
    </w:lvl>
    <w:lvl w:ilvl="4">
      <w:start w:val="1"/>
      <w:numFmt w:val="decimal"/>
      <w:lvlText w:val="%5."/>
      <w:lvlJc w:val="left"/>
      <w:pPr>
        <w:tabs>
          <w:tab w:val="num" w:pos="1810"/>
        </w:tabs>
        <w:ind w:left="1810" w:hanging="360"/>
      </w:pPr>
    </w:lvl>
    <w:lvl w:ilvl="5">
      <w:start w:val="1"/>
      <w:numFmt w:val="decimal"/>
      <w:lvlText w:val="%6."/>
      <w:lvlJc w:val="left"/>
      <w:pPr>
        <w:tabs>
          <w:tab w:val="num" w:pos="2170"/>
        </w:tabs>
        <w:ind w:left="2170" w:hanging="360"/>
      </w:pPr>
    </w:lvl>
    <w:lvl w:ilvl="6">
      <w:start w:val="1"/>
      <w:numFmt w:val="decimal"/>
      <w:lvlText w:val="%7."/>
      <w:lvlJc w:val="left"/>
      <w:pPr>
        <w:tabs>
          <w:tab w:val="num" w:pos="2530"/>
        </w:tabs>
        <w:ind w:left="2530" w:hanging="360"/>
      </w:pPr>
    </w:lvl>
    <w:lvl w:ilvl="7">
      <w:start w:val="1"/>
      <w:numFmt w:val="decimal"/>
      <w:lvlText w:val="%8."/>
      <w:lvlJc w:val="left"/>
      <w:pPr>
        <w:tabs>
          <w:tab w:val="num" w:pos="2890"/>
        </w:tabs>
        <w:ind w:left="2890" w:hanging="360"/>
      </w:pPr>
    </w:lvl>
    <w:lvl w:ilvl="8">
      <w:start w:val="1"/>
      <w:numFmt w:val="decimal"/>
      <w:lvlText w:val="%9."/>
      <w:lvlJc w:val="left"/>
      <w:pPr>
        <w:tabs>
          <w:tab w:val="num" w:pos="3250"/>
        </w:tabs>
        <w:ind w:left="3250" w:hanging="360"/>
      </w:pPr>
    </w:lvl>
  </w:abstractNum>
  <w:abstractNum w:abstractNumId="7" w15:restartNumberingAfterBreak="0">
    <w:nsid w:val="00AC62CE"/>
    <w:multiLevelType w:val="hybridMultilevel"/>
    <w:tmpl w:val="8FE4896A"/>
    <w:lvl w:ilvl="0" w:tplc="5E429F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D14D9A"/>
    <w:multiLevelType w:val="multilevel"/>
    <w:tmpl w:val="0000000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317875AE"/>
    <w:multiLevelType w:val="hybridMultilevel"/>
    <w:tmpl w:val="0AE8BE14"/>
    <w:lvl w:ilvl="0" w:tplc="5E429F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4EF4BD9"/>
    <w:multiLevelType w:val="hybridMultilevel"/>
    <w:tmpl w:val="8F9E0B64"/>
    <w:lvl w:ilvl="0" w:tplc="62E2D57A">
      <w:start w:val="1"/>
      <w:numFmt w:val="bullet"/>
      <w:lvlText w:val="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7A04D6A"/>
    <w:multiLevelType w:val="hybridMultilevel"/>
    <w:tmpl w:val="16FAC8FC"/>
    <w:lvl w:ilvl="0" w:tplc="57966ED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4B94AAB"/>
    <w:multiLevelType w:val="multilevel"/>
    <w:tmpl w:val="0000000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0493571">
    <w:abstractNumId w:val="0"/>
  </w:num>
  <w:num w:numId="2" w16cid:durableId="1542479357">
    <w:abstractNumId w:val="1"/>
  </w:num>
  <w:num w:numId="3" w16cid:durableId="1961112133">
    <w:abstractNumId w:val="2"/>
  </w:num>
  <w:num w:numId="4" w16cid:durableId="357582549">
    <w:abstractNumId w:val="3"/>
  </w:num>
  <w:num w:numId="5" w16cid:durableId="933436738">
    <w:abstractNumId w:val="4"/>
  </w:num>
  <w:num w:numId="6" w16cid:durableId="825819584">
    <w:abstractNumId w:val="5"/>
  </w:num>
  <w:num w:numId="7" w16cid:durableId="1024400234">
    <w:abstractNumId w:val="7"/>
  </w:num>
  <w:num w:numId="8" w16cid:durableId="274531205">
    <w:abstractNumId w:val="12"/>
  </w:num>
  <w:num w:numId="9" w16cid:durableId="808325386">
    <w:abstractNumId w:val="10"/>
  </w:num>
  <w:num w:numId="10" w16cid:durableId="1081678902">
    <w:abstractNumId w:val="6"/>
  </w:num>
  <w:num w:numId="11" w16cid:durableId="1358964499">
    <w:abstractNumId w:val="11"/>
  </w:num>
  <w:num w:numId="12" w16cid:durableId="1511333396">
    <w:abstractNumId w:val="8"/>
  </w:num>
  <w:num w:numId="13" w16cid:durableId="4660495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E63"/>
    <w:rsid w:val="00010082"/>
    <w:rsid w:val="00015F3E"/>
    <w:rsid w:val="00022DD5"/>
    <w:rsid w:val="001823C8"/>
    <w:rsid w:val="002A5CE0"/>
    <w:rsid w:val="00416CCF"/>
    <w:rsid w:val="00456A92"/>
    <w:rsid w:val="00461424"/>
    <w:rsid w:val="00496F40"/>
    <w:rsid w:val="00515E5C"/>
    <w:rsid w:val="005242FB"/>
    <w:rsid w:val="00537059"/>
    <w:rsid w:val="00583B10"/>
    <w:rsid w:val="005C0E63"/>
    <w:rsid w:val="00633AC5"/>
    <w:rsid w:val="00677685"/>
    <w:rsid w:val="006A3550"/>
    <w:rsid w:val="0071348F"/>
    <w:rsid w:val="00766D19"/>
    <w:rsid w:val="008B0A9B"/>
    <w:rsid w:val="008E3965"/>
    <w:rsid w:val="008F73AF"/>
    <w:rsid w:val="00D810DC"/>
    <w:rsid w:val="00D837ED"/>
    <w:rsid w:val="00DE19FE"/>
    <w:rsid w:val="00E7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431115A"/>
  <w15:chartTrackingRefBased/>
  <w15:docId w15:val="{47140F4A-280C-4029-821B-A9C9818AA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spacing w:line="360" w:lineRule="auto"/>
      <w:ind w:left="5245" w:firstLine="0"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line="360" w:lineRule="auto"/>
      <w:ind w:left="5245" w:firstLine="0"/>
      <w:jc w:val="both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Arial" w:hAnsi="Arial"/>
      <w:sz w:val="24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jc w:val="center"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jc w:val="center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utlineLvl w:val="5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16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Carpredefinitoparagrafo1">
    <w:name w:val="Car. predefinito paragrafo1"/>
  </w:style>
  <w:style w:type="character" w:customStyle="1" w:styleId="Caratteredellanota">
    <w:name w:val="Carattere della nota"/>
    <w:rPr>
      <w:vertAlign w:val="superscript"/>
    </w:rPr>
  </w:style>
  <w:style w:type="character" w:customStyle="1" w:styleId="Caratteredinumerazione">
    <w:name w:val="Carattere di numerazione"/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testo">
    <w:name w:val="Body Text"/>
    <w:basedOn w:val="Normale"/>
    <w:pPr>
      <w:jc w:val="both"/>
    </w:pPr>
    <w:rPr>
      <w:spacing w:val="6"/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Titolo">
    <w:name w:val="Title"/>
    <w:basedOn w:val="Normale"/>
    <w:next w:val="Sottotitolo"/>
    <w:qFormat/>
    <w:pPr>
      <w:jc w:val="center"/>
    </w:pPr>
    <w:rPr>
      <w:sz w:val="24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jc w:val="both"/>
    </w:pPr>
  </w:style>
  <w:style w:type="paragraph" w:customStyle="1" w:styleId="Corpodeltesto31">
    <w:name w:val="Corpo del testo 31"/>
    <w:basedOn w:val="Normale"/>
    <w:pPr>
      <w:spacing w:line="360" w:lineRule="auto"/>
      <w:jc w:val="both"/>
    </w:pPr>
    <w:rPr>
      <w:sz w:val="22"/>
    </w:rPr>
  </w:style>
  <w:style w:type="paragraph" w:styleId="Testonotaapidipagina">
    <w:name w:val="footnote text"/>
    <w:basedOn w:val="Normale"/>
    <w:link w:val="TestonotaapidipaginaCarattere"/>
  </w:style>
  <w:style w:type="paragraph" w:styleId="Rientrocorpodeltesto">
    <w:name w:val="Body Text Indent"/>
    <w:basedOn w:val="Normale"/>
    <w:pPr>
      <w:spacing w:line="360" w:lineRule="auto"/>
      <w:ind w:left="360"/>
      <w:jc w:val="both"/>
    </w:pPr>
    <w:rPr>
      <w:rFonts w:ascii="Arial" w:hAnsi="Arial"/>
      <w:sz w:val="22"/>
    </w:rPr>
  </w:style>
  <w:style w:type="paragraph" w:customStyle="1" w:styleId="Rientrocorpodeltesto21">
    <w:name w:val="Rientro corpo del testo 21"/>
    <w:basedOn w:val="Normale"/>
    <w:pPr>
      <w:spacing w:after="120" w:line="480" w:lineRule="auto"/>
      <w:ind w:left="283"/>
    </w:pPr>
  </w:style>
  <w:style w:type="paragraph" w:customStyle="1" w:styleId="Contenutocornice">
    <w:name w:val="Contenuto cornice"/>
    <w:basedOn w:val="Corpotesto"/>
  </w:style>
  <w:style w:type="paragraph" w:customStyle="1" w:styleId="Default">
    <w:name w:val="Default"/>
    <w:basedOn w:val="Normale"/>
    <w:pPr>
      <w:autoSpaceDE w:val="0"/>
    </w:pPr>
    <w:rPr>
      <w:rFonts w:ascii="Arial" w:eastAsia="Arial" w:hAnsi="Arial" w:cs="Arial"/>
      <w:color w:val="000000"/>
      <w:sz w:val="24"/>
      <w:szCs w:val="24"/>
      <w:lang w:eastAsia="hi-IN" w:bidi="hi-IN"/>
    </w:rPr>
  </w:style>
  <w:style w:type="character" w:customStyle="1" w:styleId="TestonotaapidipaginaCarattere">
    <w:name w:val="Testo nota a piè di pagina Carattere"/>
    <w:link w:val="Testonotaapidipagina"/>
    <w:rsid w:val="00456A92"/>
    <w:rPr>
      <w:lang w:val="it-IT" w:eastAsia="ar-SA" w:bidi="ar-SA"/>
    </w:rPr>
  </w:style>
  <w:style w:type="paragraph" w:styleId="Paragrafoelenco">
    <w:name w:val="List Paragraph"/>
    <w:basedOn w:val="Normale"/>
    <w:uiPriority w:val="34"/>
    <w:qFormat/>
    <w:rsid w:val="00766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DI DOMANDA DI AMMISSIONE ALLA SELEZIONE</vt:lpstr>
    </vt:vector>
  </TitlesOfParts>
  <Company>Provincia di Padova</Company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DOMANDA DI AMMISSIONE ALLA SELEZIONE</dc:title>
  <dc:subject/>
  <dc:creator>Provincia di Padova</dc:creator>
  <cp:keywords/>
  <cp:lastModifiedBy>Christian Tiziano Bertolini</cp:lastModifiedBy>
  <cp:revision>5</cp:revision>
  <cp:lastPrinted>2011-03-08T08:45:00Z</cp:lastPrinted>
  <dcterms:created xsi:type="dcterms:W3CDTF">2024-04-02T10:32:00Z</dcterms:created>
  <dcterms:modified xsi:type="dcterms:W3CDTF">2026-10-05T08:08:00Z</dcterms:modified>
</cp:coreProperties>
</file>